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FCC" w:rsidRDefault="00A8157F">
      <w:pPr>
        <w:sectPr w:rsidR="00DE6FCC">
          <w:pgSz w:w="11900" w:h="16840"/>
          <w:pgMar w:top="0" w:right="0" w:bottom="0" w:left="0" w:header="720" w:footer="720" w:gutter="0"/>
          <w:cols w:space="720"/>
        </w:sect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2.25pt">
            <v:imagedata r:id="rId5" o:title=""/>
          </v:shape>
        </w:pict>
      </w:r>
    </w:p>
    <w:bookmarkEnd w:id="0"/>
    <w:p w:rsidR="00DE6FCC" w:rsidRDefault="00A8157F">
      <w:r>
        <w:lastRenderedPageBreak/>
        <w:pict>
          <v:shape id="_x0000_i1026" type="#_x0000_t75" style="width:594.75pt;height:842.25pt">
            <v:imagedata r:id="rId6" o:title=""/>
          </v:shape>
        </w:pict>
      </w:r>
    </w:p>
    <w:sectPr w:rsidR="00DE6FCC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72B3D"/>
    <w:multiLevelType w:val="multilevel"/>
    <w:tmpl w:val="E760D79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FCC"/>
    <w:rsid w:val="00A8157F"/>
    <w:rsid w:val="00DE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F8B1BE-265E-449A-BF1C-CD5553A9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Babic</dc:creator>
  <cp:lastModifiedBy>Vesna Babic</cp:lastModifiedBy>
  <cp:revision>2</cp:revision>
  <dcterms:created xsi:type="dcterms:W3CDTF">2021-06-24T12:24:00Z</dcterms:created>
  <dcterms:modified xsi:type="dcterms:W3CDTF">2021-06-24T12:24:00Z</dcterms:modified>
</cp:coreProperties>
</file>